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MsoNormalTable"/>
        <w:tblW w:w="5000" w:type="pct"/>
        <w:tblInd w:w="5" w:type="dxa"/>
        <w:tblBorders>
          <w:bottom w:val="single" w:sz="6" w:space="0" w:color="FFFFFF"/>
        </w:tblBorders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2503"/>
        <w:gridCol w:w="8256"/>
      </w:tblGrid>
      <w:tr w:rsidR="00837022">
        <w:tc>
          <w:tcPr>
            <w:tcW w:w="8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7022" w:rsidRDefault="00A63258">
            <w:pPr>
              <w:spacing w:line="0" w:lineRule="atLeast"/>
              <w:jc w:val="center"/>
              <w:rPr>
                <w:sz w:val="0"/>
                <w:szCs w:val="0"/>
              </w:rPr>
            </w:pPr>
            <w:r>
              <w:rPr>
                <w:noProof/>
                <w:sz w:val="0"/>
                <w:szCs w:val="0"/>
                <w:lang w:eastAsia="ko-KR"/>
              </w:rPr>
              <w:drawing>
                <wp:anchor distT="0" distB="0" distL="114300" distR="114300" simplePos="0" relativeHeight="251659264" behindDoc="0" locked="0" layoutInCell="1" allowOverlap="1" wp14:anchorId="536B98D8" wp14:editId="61D36CB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210185</wp:posOffset>
                  </wp:positionV>
                  <wp:extent cx="1589405" cy="2133600"/>
                  <wp:effectExtent l="0" t="0" r="0" b="0"/>
                  <wp:wrapSquare wrapText="bothSides"/>
                  <wp:docPr id="100001" name="Picture 10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974603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0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1960">
              <w:rPr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CFD8CD" wp14:editId="31BCFC14">
                      <wp:simplePos x="0" y="0"/>
                      <wp:positionH relativeFrom="margin">
                        <wp:posOffset>360045</wp:posOffset>
                      </wp:positionH>
                      <wp:positionV relativeFrom="paragraph">
                        <wp:posOffset>914400</wp:posOffset>
                      </wp:positionV>
                      <wp:extent cx="912495" cy="432435"/>
                      <wp:effectExtent l="19050" t="13970" r="20955" b="2032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2495" cy="432435"/>
                              </a:xfrm>
                              <a:prstGeom prst="wedgeRectCallout">
                                <a:avLst>
                                  <a:gd name="adj1" fmla="val 46940"/>
                                  <a:gd name="adj2" fmla="val 34435"/>
                                </a:avLst>
                              </a:prstGeom>
                              <a:solidFill>
                                <a:srgbClr val="FDEADA"/>
                              </a:solidFill>
                              <a:ln w="25400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34763" w:rsidRP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  <w:r w:rsidRPr="00934763">
                                    <w:rPr>
                                      <w:color w:val="FF0000"/>
                                      <w:sz w:val="22"/>
                                    </w:rPr>
                                    <w:t>Your Photo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CFD8CD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3" o:spid="_x0000_s1026" type="#_x0000_t61" style="position:absolute;left:0;text-align:left;margin-left:28.35pt;margin-top:1in;width:71.85pt;height:34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" adj="20939,18238" fillcolor="#fdeada" strokecolor="#385d8a" strokeweight="2pt">
                      <v:textbox>
                        <w:txbxContent>
                          <w:p w:rsidR="00934763" w:rsidRP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  <w:r w:rsidRPr="00934763">
                              <w:rPr>
                                <w:color w:val="FF0000"/>
                                <w:sz w:val="22"/>
                              </w:rPr>
                              <w:t>Your Photo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2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3258" w:rsidRDefault="00A63258">
            <w:pPr>
              <w:spacing w:after="30" w:line="336" w:lineRule="atLeast"/>
              <w:jc w:val="center"/>
              <w:rPr>
                <w:b/>
                <w:bCs/>
                <w:caps/>
                <w:sz w:val="28"/>
                <w:szCs w:val="28"/>
              </w:rPr>
            </w:pPr>
          </w:p>
          <w:p w:rsidR="00D04DD8" w:rsidRDefault="00D04DD8" w:rsidP="00D04DD8">
            <w:pPr>
              <w:spacing w:after="30" w:line="336" w:lineRule="atLeast"/>
              <w:jc w:val="center"/>
              <w:rPr>
                <w:b/>
                <w:bCs/>
                <w:caps/>
                <w:sz w:val="28"/>
                <w:szCs w:val="28"/>
              </w:rPr>
            </w:pPr>
          </w:p>
          <w:p w:rsidR="00837022" w:rsidRDefault="00934763" w:rsidP="00D04DD8">
            <w:pPr>
              <w:spacing w:after="30" w:line="336" w:lineRule="atLeast"/>
              <w:jc w:val="center"/>
              <w:rPr>
                <w:b/>
                <w:bCs/>
                <w:caps/>
                <w:sz w:val="28"/>
                <w:szCs w:val="28"/>
              </w:rPr>
            </w:pPr>
            <w:r>
              <w:rPr>
                <w:b/>
                <w:bCs/>
                <w:caps/>
                <w:sz w:val="28"/>
                <w:szCs w:val="28"/>
              </w:rPr>
              <w:t>Your name</w:t>
            </w:r>
          </w:p>
          <w:p w:rsidR="00837022" w:rsidRDefault="00F22AB7" w:rsidP="00D04DD8">
            <w:pPr>
              <w:spacing w:line="0" w:lineRule="atLeast"/>
              <w:jc w:val="center"/>
              <w:rPr>
                <w:sz w:val="0"/>
                <w:szCs w:val="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Birth Date</w:t>
            </w:r>
            <w:r w:rsidR="00D04DD8">
              <w:rPr>
                <w:sz w:val="20"/>
                <w:szCs w:val="20"/>
              </w:rPr>
              <w:t>: YYYY.MM.DD</w:t>
            </w:r>
            <w:r w:rsidR="00934763">
              <w:rPr>
                <w:sz w:val="20"/>
                <w:szCs w:val="20"/>
              </w:rPr>
              <w:t> </w:t>
            </w:r>
            <w:r w:rsidR="00934763">
              <w:rPr>
                <w:color w:val="000000"/>
                <w:sz w:val="20"/>
                <w:szCs w:val="20"/>
              </w:rPr>
              <w:t>| </w:t>
            </w:r>
            <w:r>
              <w:rPr>
                <w:sz w:val="20"/>
                <w:szCs w:val="20"/>
              </w:rPr>
              <w:t>Nationality</w:t>
            </w:r>
          </w:p>
          <w:p w:rsidR="00D04DD8" w:rsidRDefault="001001EB" w:rsidP="00D04DD8">
            <w:pPr>
              <w:spacing w:line="0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aps/>
                <w:smallCaps/>
                <w:noProof/>
                <w:sz w:val="20"/>
                <w:szCs w:val="20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A742FA" wp14:editId="6DC148EF">
                      <wp:simplePos x="0" y="0"/>
                      <wp:positionH relativeFrom="margin">
                        <wp:posOffset>1566958</wp:posOffset>
                      </wp:positionH>
                      <wp:positionV relativeFrom="paragraph">
                        <wp:posOffset>694099</wp:posOffset>
                      </wp:positionV>
                      <wp:extent cx="2901950" cy="1811655"/>
                      <wp:effectExtent l="12700" t="13970" r="19050" b="393700"/>
                      <wp:wrapNone/>
                      <wp:docPr id="3" name="사각형 설명선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1950" cy="1811655"/>
                              </a:xfrm>
                              <a:prstGeom prst="wedgeRectCallout">
                                <a:avLst>
                                  <a:gd name="adj1" fmla="val -40569"/>
                                  <a:gd name="adj2" fmla="val 70889"/>
                                </a:avLst>
                              </a:prstGeom>
                              <a:solidFill>
                                <a:srgbClr val="FDEADA"/>
                              </a:solidFill>
                              <a:ln w="25400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34763" w:rsidRP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93476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Notes:</w:t>
                                  </w:r>
                                </w:p>
                                <w:p w:rsid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</w:p>
                                <w:p w:rsid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2"/>
                                    </w:rPr>
                                    <w:t>Font: Times New Roman</w:t>
                                  </w:r>
                                </w:p>
                                <w:p w:rsid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2"/>
                                    </w:rPr>
                                    <w:t>Size: 11-12</w:t>
                                  </w:r>
                                </w:p>
                                <w:p w:rsid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2"/>
                                    </w:rPr>
                                    <w:t>Maximum Pages: 2 pages</w:t>
                                  </w:r>
                                </w:p>
                                <w:p w:rsid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</w:p>
                                <w:p w:rsidR="00934763" w:rsidRPr="00934763" w:rsidRDefault="00934763" w:rsidP="00934763">
                                  <w:pPr>
                                    <w:autoSpaceDE w:val="0"/>
                                    <w:autoSpaceDN w:val="0"/>
                                    <w:contextualSpacing/>
                                    <w:rPr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2"/>
                                    </w:rPr>
                                    <w:t>** The photo must be included in your resume.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A742FA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사각형 설명선 1" o:spid="_x0000_s1027" type="#_x0000_t61" style="position:absolute;margin-left:123.4pt;margin-top:54.65pt;width:228.5pt;height:142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" adj="2037,26112" fillcolor="#fdeada" strokecolor="#385d8a" strokeweight="2pt">
                      <v:textbox>
                        <w:txbxContent>
                          <w:p w:rsidR="00934763" w:rsidRP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3476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Notes:</w:t>
                            </w:r>
                          </w:p>
                          <w:p w:rsid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</w:p>
                          <w:p w:rsid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Font: Times New Roman</w:t>
                            </w:r>
                          </w:p>
                          <w:p w:rsid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Size: 11-12</w:t>
                            </w:r>
                          </w:p>
                          <w:p w:rsid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Maximum Pages: 2 pages</w:t>
                            </w:r>
                          </w:p>
                          <w:p w:rsid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</w:p>
                          <w:p w:rsidR="00934763" w:rsidRPr="00934763" w:rsidRDefault="00934763" w:rsidP="00934763">
                            <w:pPr>
                              <w:autoSpaceDE w:val="0"/>
                              <w:autoSpaceDN w:val="0"/>
                              <w:contextualSpacing/>
                              <w:rPr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** The photo must be included in your resume.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934763">
              <w:rPr>
                <w:sz w:val="20"/>
                <w:szCs w:val="20"/>
              </w:rPr>
              <w:t>LinkedIn Profile</w:t>
            </w:r>
          </w:p>
          <w:p w:rsidR="00837022" w:rsidRDefault="00F22AB7" w:rsidP="00D04DD8">
            <w:pPr>
              <w:spacing w:line="0" w:lineRule="atLeast"/>
              <w:jc w:val="center"/>
              <w:rPr>
                <w:sz w:val="0"/>
                <w:szCs w:val="0"/>
              </w:rPr>
            </w:pPr>
            <w:r>
              <w:rPr>
                <w:sz w:val="20"/>
                <w:szCs w:val="20"/>
              </w:rPr>
              <w:t xml:space="preserve">Language </w:t>
            </w:r>
            <w:r w:rsidR="00D04DD8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Level</w:t>
            </w:r>
            <w:r w:rsidR="00D04DD8">
              <w:rPr>
                <w:sz w:val="20"/>
                <w:szCs w:val="20"/>
              </w:rPr>
              <w:t xml:space="preserve"> </w:t>
            </w:r>
            <w:r w:rsidR="00D04DD8">
              <w:rPr>
                <w:color w:val="000000"/>
                <w:sz w:val="20"/>
                <w:szCs w:val="20"/>
              </w:rPr>
              <w:t>| </w:t>
            </w:r>
            <w:r w:rsidR="00D04DD8">
              <w:rPr>
                <w:sz w:val="20"/>
                <w:szCs w:val="20"/>
              </w:rPr>
              <w:t>Language – Level</w:t>
            </w:r>
          </w:p>
        </w:tc>
      </w:tr>
    </w:tbl>
    <w:p w:rsidR="00837022" w:rsidRDefault="00837022">
      <w:pPr>
        <w:rPr>
          <w:sz w:val="20"/>
          <w:szCs w:val="20"/>
        </w:rPr>
      </w:pP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profile summary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education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6"/>
          <w:b/>
          <w:bCs/>
          <w:sz w:val="20"/>
          <w:szCs w:val="20"/>
        </w:rPr>
      </w:pPr>
      <w:proofErr w:type="spellStart"/>
      <w:r>
        <w:rPr>
          <w:rStyle w:val="fs13fw6overflow-hidden"/>
          <w:b/>
          <w:bCs/>
          <w:sz w:val="20"/>
          <w:szCs w:val="20"/>
        </w:rPr>
        <w:t>SolBridge</w:t>
      </w:r>
      <w:proofErr w:type="spellEnd"/>
      <w:r>
        <w:rPr>
          <w:rStyle w:val="fs13fw6overflow-hidden"/>
          <w:b/>
          <w:bCs/>
          <w:sz w:val="20"/>
          <w:szCs w:val="20"/>
        </w:rPr>
        <w:t xml:space="preserve"> International School of Business</w:t>
      </w:r>
      <w:r>
        <w:rPr>
          <w:rStyle w:val="fs13fw6"/>
          <w:b/>
          <w:bCs/>
          <w:sz w:val="20"/>
          <w:szCs w:val="20"/>
        </w:rPr>
        <w:tab/>
      </w:r>
      <w:r>
        <w:rPr>
          <w:rStyle w:val="fs13fw6overflow-hidden"/>
          <w:b/>
          <w:bCs/>
          <w:sz w:val="20"/>
          <w:szCs w:val="20"/>
        </w:rPr>
        <w:t>City, Country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4"/>
          <w:sz w:val="20"/>
          <w:szCs w:val="20"/>
        </w:rPr>
      </w:pPr>
      <w:r>
        <w:rPr>
          <w:rStyle w:val="fs13fw6fsioverflow-hidden"/>
          <w:b/>
          <w:bCs/>
          <w:i/>
          <w:iCs/>
          <w:sz w:val="20"/>
          <w:szCs w:val="20"/>
        </w:rPr>
        <w:t>Bachelor of Business Administration</w:t>
      </w:r>
      <w:r>
        <w:rPr>
          <w:rStyle w:val="fs13fw4"/>
          <w:i/>
          <w:iCs/>
          <w:sz w:val="20"/>
          <w:szCs w:val="20"/>
        </w:rPr>
        <w:tab/>
      </w:r>
      <w:r>
        <w:rPr>
          <w:rStyle w:val="fs13fw4overflow-hidden"/>
          <w:sz w:val="20"/>
          <w:szCs w:val="20"/>
        </w:rPr>
        <w:t>September 2023 - Present</w:t>
      </w:r>
    </w:p>
    <w:p w:rsidR="00837022" w:rsidRDefault="00934763">
      <w:pPr>
        <w:numPr>
          <w:ilvl w:val="0"/>
          <w:numId w:val="2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Include Additional Academic Information</w:t>
      </w:r>
    </w:p>
    <w:p w:rsidR="00837022" w:rsidRDefault="00934763">
      <w:pPr>
        <w:spacing w:line="26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6"/>
          <w:b/>
          <w:bCs/>
          <w:sz w:val="20"/>
          <w:szCs w:val="20"/>
        </w:rPr>
      </w:pPr>
      <w:r>
        <w:rPr>
          <w:rStyle w:val="fs13fw6overflow-hidden"/>
          <w:b/>
          <w:bCs/>
          <w:sz w:val="20"/>
          <w:szCs w:val="20"/>
        </w:rPr>
        <w:t>College/ University/ High School</w:t>
      </w:r>
      <w:r>
        <w:rPr>
          <w:rStyle w:val="fs13fw6"/>
          <w:b/>
          <w:bCs/>
          <w:sz w:val="20"/>
          <w:szCs w:val="20"/>
        </w:rPr>
        <w:tab/>
      </w:r>
      <w:r>
        <w:rPr>
          <w:rStyle w:val="fs13fw6overflow-hidden"/>
          <w:b/>
          <w:bCs/>
          <w:sz w:val="20"/>
          <w:szCs w:val="20"/>
        </w:rPr>
        <w:t>City, Country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4"/>
          <w:sz w:val="20"/>
          <w:szCs w:val="20"/>
        </w:rPr>
      </w:pPr>
      <w:r>
        <w:rPr>
          <w:rStyle w:val="fs13fw6fsioverflow-hidden"/>
          <w:b/>
          <w:bCs/>
          <w:i/>
          <w:iCs/>
          <w:sz w:val="20"/>
          <w:szCs w:val="20"/>
        </w:rPr>
        <w:t>Degree Name</w:t>
      </w:r>
      <w:r>
        <w:rPr>
          <w:rStyle w:val="fs13fw4"/>
          <w:i/>
          <w:iCs/>
          <w:sz w:val="20"/>
          <w:szCs w:val="20"/>
        </w:rPr>
        <w:tab/>
      </w:r>
      <w:r>
        <w:rPr>
          <w:rStyle w:val="fs13fw4overflow-hidden"/>
          <w:sz w:val="20"/>
          <w:szCs w:val="20"/>
        </w:rPr>
        <w:t>September 2023 - Present</w:t>
      </w:r>
    </w:p>
    <w:p w:rsidR="00837022" w:rsidRDefault="00934763">
      <w:pPr>
        <w:numPr>
          <w:ilvl w:val="0"/>
          <w:numId w:val="3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Include Additional Academic Information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experience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6"/>
          <w:b/>
          <w:bCs/>
          <w:sz w:val="20"/>
          <w:szCs w:val="20"/>
        </w:rPr>
      </w:pPr>
      <w:r>
        <w:rPr>
          <w:rStyle w:val="fs13fw6overflow-hidden"/>
          <w:b/>
          <w:bCs/>
          <w:sz w:val="20"/>
          <w:szCs w:val="20"/>
        </w:rPr>
        <w:t>Company/Business/Organization</w:t>
      </w:r>
      <w:r>
        <w:rPr>
          <w:rStyle w:val="fs13fw6"/>
          <w:b/>
          <w:bCs/>
          <w:sz w:val="20"/>
          <w:szCs w:val="20"/>
        </w:rPr>
        <w:tab/>
      </w:r>
      <w:r>
        <w:rPr>
          <w:rStyle w:val="fs13fw6overflow-hidden"/>
          <w:b/>
          <w:bCs/>
          <w:sz w:val="20"/>
          <w:szCs w:val="20"/>
        </w:rPr>
        <w:t>City, Country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4"/>
          <w:sz w:val="20"/>
          <w:szCs w:val="20"/>
        </w:rPr>
      </w:pPr>
      <w:r>
        <w:rPr>
          <w:rStyle w:val="fs13fw6fsioverflow-hidden"/>
          <w:b/>
          <w:bCs/>
          <w:i/>
          <w:iCs/>
          <w:sz w:val="20"/>
          <w:szCs w:val="20"/>
        </w:rPr>
        <w:t>Job Title</w:t>
      </w:r>
      <w:r>
        <w:rPr>
          <w:rStyle w:val="fs13fw4"/>
          <w:i/>
          <w:iCs/>
          <w:sz w:val="20"/>
          <w:szCs w:val="20"/>
        </w:rPr>
        <w:tab/>
      </w:r>
      <w:r>
        <w:rPr>
          <w:rStyle w:val="fs13fw4overflow-hidden"/>
          <w:sz w:val="20"/>
          <w:szCs w:val="20"/>
        </w:rPr>
        <w:t>September 2023 - Present</w:t>
      </w:r>
    </w:p>
    <w:p w:rsidR="00837022" w:rsidRDefault="00934763">
      <w:pPr>
        <w:numPr>
          <w:ilvl w:val="0"/>
          <w:numId w:val="4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achievements &amp; accomplishments</w:t>
      </w:r>
    </w:p>
    <w:p w:rsidR="00837022" w:rsidRDefault="00934763">
      <w:pPr>
        <w:numPr>
          <w:ilvl w:val="0"/>
          <w:numId w:val="4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achievements &amp; accomplishments</w:t>
      </w:r>
    </w:p>
    <w:p w:rsidR="00837022" w:rsidRDefault="00934763">
      <w:pPr>
        <w:spacing w:line="26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tabs>
          <w:tab w:val="right" w:pos="10770"/>
        </w:tabs>
        <w:spacing w:line="260" w:lineRule="atLeast"/>
        <w:rPr>
          <w:rStyle w:val="fs13fw4"/>
          <w:sz w:val="20"/>
          <w:szCs w:val="20"/>
        </w:rPr>
      </w:pPr>
      <w:r>
        <w:rPr>
          <w:rStyle w:val="fs13fw6fsioverflow-hidden"/>
          <w:b/>
          <w:bCs/>
          <w:i/>
          <w:iCs/>
          <w:sz w:val="20"/>
          <w:szCs w:val="20"/>
        </w:rPr>
        <w:t>Job Title</w:t>
      </w:r>
      <w:r>
        <w:rPr>
          <w:rStyle w:val="fs13fw4"/>
          <w:i/>
          <w:iCs/>
          <w:sz w:val="20"/>
          <w:szCs w:val="20"/>
        </w:rPr>
        <w:tab/>
      </w:r>
      <w:r>
        <w:rPr>
          <w:rStyle w:val="fs13fw4overflow-hidden"/>
          <w:sz w:val="20"/>
          <w:szCs w:val="20"/>
        </w:rPr>
        <w:t>September 2023 - Present</w:t>
      </w:r>
    </w:p>
    <w:p w:rsidR="00837022" w:rsidRDefault="00934763">
      <w:pPr>
        <w:numPr>
          <w:ilvl w:val="0"/>
          <w:numId w:val="5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achievements &amp; accomplishments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extra curricular activities</w:t>
      </w:r>
    </w:p>
    <w:p w:rsidR="00837022" w:rsidRDefault="00934763">
      <w:pPr>
        <w:numPr>
          <w:ilvl w:val="0"/>
          <w:numId w:val="6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6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6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certifications</w:t>
      </w:r>
    </w:p>
    <w:p w:rsidR="00837022" w:rsidRDefault="00934763">
      <w:pPr>
        <w:numPr>
          <w:ilvl w:val="0"/>
          <w:numId w:val="7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7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7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spacing w:line="200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837022" w:rsidRDefault="00934763">
      <w:pPr>
        <w:pBdr>
          <w:bottom w:val="single" w:sz="6" w:space="0" w:color="000000"/>
        </w:pBdr>
        <w:spacing w:line="200" w:lineRule="atLeast"/>
        <w:rPr>
          <w:b/>
          <w:bCs/>
          <w:caps/>
          <w:smallCaps/>
          <w:sz w:val="20"/>
          <w:szCs w:val="20"/>
        </w:rPr>
      </w:pPr>
      <w:r>
        <w:rPr>
          <w:b/>
          <w:bCs/>
          <w:caps/>
          <w:smallCaps/>
          <w:sz w:val="20"/>
          <w:szCs w:val="20"/>
        </w:rPr>
        <w:t>core competencies</w:t>
      </w:r>
    </w:p>
    <w:p w:rsidR="00837022" w:rsidRDefault="00934763">
      <w:pPr>
        <w:numPr>
          <w:ilvl w:val="0"/>
          <w:numId w:val="8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8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837022" w:rsidRDefault="00934763">
      <w:pPr>
        <w:numPr>
          <w:ilvl w:val="0"/>
          <w:numId w:val="8"/>
        </w:numPr>
        <w:spacing w:line="200" w:lineRule="atLeast"/>
        <w:ind w:left="270" w:hanging="280"/>
        <w:rPr>
          <w:sz w:val="20"/>
          <w:szCs w:val="20"/>
        </w:rPr>
      </w:pPr>
      <w:r>
        <w:rPr>
          <w:sz w:val="20"/>
          <w:szCs w:val="20"/>
        </w:rPr>
        <w:t>Bullets showcasing skills &amp; expertise</w:t>
      </w:r>
    </w:p>
    <w:p w:rsidR="00A63258" w:rsidRDefault="00A63258" w:rsidP="00A63258">
      <w:pPr>
        <w:spacing w:line="200" w:lineRule="atLeast"/>
        <w:rPr>
          <w:sz w:val="20"/>
          <w:szCs w:val="20"/>
        </w:rPr>
      </w:pPr>
    </w:p>
    <w:p w:rsidR="00A63258" w:rsidRDefault="00A63258" w:rsidP="00A63258">
      <w:pPr>
        <w:spacing w:line="200" w:lineRule="atLeast"/>
        <w:rPr>
          <w:sz w:val="20"/>
          <w:szCs w:val="20"/>
        </w:rPr>
      </w:pPr>
    </w:p>
    <w:p w:rsidR="00A63258" w:rsidRDefault="00A63258" w:rsidP="00A63258">
      <w:pPr>
        <w:spacing w:line="200" w:lineRule="atLeast"/>
        <w:rPr>
          <w:sz w:val="20"/>
          <w:szCs w:val="20"/>
        </w:rPr>
      </w:pPr>
    </w:p>
    <w:p w:rsidR="00A63258" w:rsidRDefault="00A63258" w:rsidP="00A63258">
      <w:pPr>
        <w:spacing w:line="200" w:lineRule="atLeast"/>
        <w:rPr>
          <w:sz w:val="20"/>
          <w:szCs w:val="20"/>
        </w:rPr>
      </w:pPr>
    </w:p>
    <w:p w:rsidR="00A63258" w:rsidRDefault="00A63258" w:rsidP="00A63258">
      <w:pPr>
        <w:spacing w:line="200" w:lineRule="atLeast"/>
        <w:rPr>
          <w:sz w:val="20"/>
          <w:szCs w:val="20"/>
        </w:rPr>
      </w:pPr>
    </w:p>
    <w:sectPr w:rsidR="00A63258">
      <w:headerReference w:type="default" r:id="rId8"/>
      <w:pgSz w:w="12225" w:h="15810"/>
      <w:pgMar w:top="733" w:right="733" w:bottom="733" w:left="7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2A9" w:rsidRDefault="000E62A9" w:rsidP="003101F2">
      <w:r>
        <w:separator/>
      </w:r>
    </w:p>
  </w:endnote>
  <w:endnote w:type="continuationSeparator" w:id="0">
    <w:p w:rsidR="000E62A9" w:rsidRDefault="000E62A9" w:rsidP="0031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2A9" w:rsidRDefault="000E62A9" w:rsidP="003101F2">
      <w:r>
        <w:separator/>
      </w:r>
    </w:p>
  </w:footnote>
  <w:footnote w:type="continuationSeparator" w:id="0">
    <w:p w:rsidR="000E62A9" w:rsidRDefault="000E62A9" w:rsidP="0031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1F2" w:rsidRDefault="003101F2">
    <w:pPr>
      <w:pStyle w:val="Header"/>
      <w:rPr>
        <w:lang w:eastAsia="ko-KR"/>
      </w:rPr>
    </w:pPr>
    <w:r>
      <w:rPr>
        <w:noProof/>
        <w:lang w:eastAsia="ko-KR"/>
      </w:rPr>
      <w:drawing>
        <wp:inline distT="0" distB="0" distL="0" distR="0">
          <wp:extent cx="762000" cy="345532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128" cy="3591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ko-KR"/>
      </w:rPr>
      <w:drawing>
        <wp:inline distT="0" distB="0" distL="0" distR="0">
          <wp:extent cx="953838" cy="31171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olBridge_logo-removeb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319" cy="3213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B2BC7BA2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 w:tplc="732838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496F5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820EF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D869B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CD405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958D4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4CAA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FA4D7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B83ED0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2DCBA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836F5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6DAB8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9695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3EAF0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BCA8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3E07A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72C7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CEDC66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2E47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958DA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DBA8B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5E87B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F6251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DC7B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FD272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9855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F8BC03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5D841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D64CD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37C73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18AF6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4BC9E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67281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FD232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A6C45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A2D8A4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C44B4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A8010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33669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C00305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CB0C8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20234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C1E62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A3AC1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8982DA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3F2B5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9A64A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338AF1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0AA2C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6027B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720C2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57480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DB8A5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824070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9120D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6AE5E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0EE64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1A5B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A7C9F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F12285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5EFC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8A18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4A26E1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8906D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F009A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B6E98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6183A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11AEB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4491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F62AD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1D48C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435F682A"/>
    <w:multiLevelType w:val="hybridMultilevel"/>
    <w:tmpl w:val="263C41EA"/>
    <w:lvl w:ilvl="0" w:tplc="D55E06B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022"/>
    <w:rsid w:val="000E62A9"/>
    <w:rsid w:val="001001EB"/>
    <w:rsid w:val="001A3DDF"/>
    <w:rsid w:val="003101F2"/>
    <w:rsid w:val="00630B5E"/>
    <w:rsid w:val="00837022"/>
    <w:rsid w:val="008E3CBC"/>
    <w:rsid w:val="00934763"/>
    <w:rsid w:val="00A63258"/>
    <w:rsid w:val="00BA579E"/>
    <w:rsid w:val="00CA1960"/>
    <w:rsid w:val="00D04DD8"/>
    <w:rsid w:val="00F06C86"/>
    <w:rsid w:val="00F2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9C2F0"/>
  <w15:docId w15:val="{CD050E9F-0E69-4FBE-B304-1840A1E6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vWordSection1">
    <w:name w:val="div_WordSection1"/>
    <w:basedOn w:val="Normal"/>
  </w:style>
  <w:style w:type="table" w:customStyle="1" w:styleId="tableMsoNormalTable">
    <w:name w:val="table_MsoNormalTable"/>
    <w:basedOn w:val="TableNormal"/>
    <w:tblPr/>
  </w:style>
  <w:style w:type="paragraph" w:customStyle="1" w:styleId="liMsoNormal">
    <w:name w:val="li_MsoNormal"/>
    <w:basedOn w:val="Normal"/>
    <w:pPr>
      <w:spacing w:line="240" w:lineRule="atLeast"/>
    </w:pPr>
  </w:style>
  <w:style w:type="character" w:customStyle="1" w:styleId="fs13fw6overflow-hidden">
    <w:name w:val="fs13 fw6 overflow-hidden"/>
    <w:basedOn w:val="DefaultParagraphFont"/>
  </w:style>
  <w:style w:type="character" w:customStyle="1" w:styleId="fs13fw6">
    <w:name w:val="fs13 fw6"/>
    <w:basedOn w:val="DefaultParagraphFont"/>
  </w:style>
  <w:style w:type="character" w:customStyle="1" w:styleId="fs13fw6fsioverflow-hidden">
    <w:name w:val="fs13 fw6 fsi overflow-hidden"/>
    <w:basedOn w:val="DefaultParagraphFont"/>
  </w:style>
  <w:style w:type="character" w:customStyle="1" w:styleId="fs13fw4">
    <w:name w:val="fs13 fw4"/>
    <w:basedOn w:val="DefaultParagraphFont"/>
  </w:style>
  <w:style w:type="character" w:customStyle="1" w:styleId="fs13fw4overflow-hidden">
    <w:name w:val="fs13 fw4 overflow-hidden"/>
    <w:basedOn w:val="DefaultParagraphFont"/>
  </w:style>
  <w:style w:type="paragraph" w:styleId="ListParagraph">
    <w:name w:val="List Paragraph"/>
    <w:basedOn w:val="Normal"/>
    <w:uiPriority w:val="34"/>
    <w:qFormat/>
    <w:rsid w:val="00934763"/>
    <w:pPr>
      <w:widowControl w:val="0"/>
      <w:wordWrap w:val="0"/>
      <w:adjustRightInd w:val="0"/>
      <w:spacing w:line="360" w:lineRule="atLeast"/>
      <w:ind w:leftChars="400" w:left="800"/>
      <w:jc w:val="both"/>
      <w:textAlignment w:val="baseline"/>
    </w:pPr>
    <w:rPr>
      <w:rFonts w:eastAsia="바탕체"/>
      <w:kern w:val="2"/>
      <w:sz w:val="20"/>
      <w:szCs w:val="20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3101F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101F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101F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101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user</dc:creator>
  <cp:lastModifiedBy>user</cp:lastModifiedBy>
  <cp:revision>7</cp:revision>
  <dcterms:created xsi:type="dcterms:W3CDTF">2023-09-11T02:53:00Z</dcterms:created>
  <dcterms:modified xsi:type="dcterms:W3CDTF">2023-09-13T05:36:00Z</dcterms:modified>
</cp:coreProperties>
</file>